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EC50D" w14:textId="70C77E91" w:rsidR="0068573B" w:rsidRPr="00A53D9F" w:rsidRDefault="002E6728" w:rsidP="0068573B">
      <w:pPr>
        <w:widowControl w:val="0"/>
        <w:jc w:val="center"/>
        <w:rPr>
          <w:rFonts w:eastAsia="Calibri"/>
          <w:b/>
          <w:sz w:val="26"/>
          <w:szCs w:val="26"/>
          <w:lang w:val="id-ID"/>
        </w:rPr>
      </w:pPr>
      <w:r w:rsidRPr="00A53D9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F6ADA" wp14:editId="38C1EFDC">
                <wp:simplePos x="0" y="0"/>
                <wp:positionH relativeFrom="column">
                  <wp:posOffset>5664835</wp:posOffset>
                </wp:positionH>
                <wp:positionV relativeFrom="paragraph">
                  <wp:posOffset>-1042035</wp:posOffset>
                </wp:positionV>
                <wp:extent cx="952500" cy="276225"/>
                <wp:effectExtent l="0" t="0" r="19050" b="28575"/>
                <wp:wrapNone/>
                <wp:docPr id="2997" name="Text 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A85EF" w14:textId="4C2F3E32" w:rsidR="002E6728" w:rsidRPr="00F5649C" w:rsidRDefault="002E6728" w:rsidP="002E672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id-ID"/>
                              </w:rPr>
                              <w:t>LAB06-</w:t>
                            </w:r>
                            <w:r w:rsidR="00DA0838">
                              <w:rPr>
                                <w:b/>
                                <w:sz w:val="24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4F6ADA"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26" type="#_x0000_t202" style="position:absolute;left:0;text-align:left;margin-left:446.05pt;margin-top:-82.05pt;width: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" strokecolor="#002060">
                <v:textbox>
                  <w:txbxContent>
                    <w:p w14:paraId="5FAA85EF" w14:textId="4C2F3E32" w:rsidR="002E6728" w:rsidRPr="00F5649C" w:rsidRDefault="002E6728" w:rsidP="002E672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lang w:val="id-ID"/>
                        </w:rPr>
                        <w:t>LAB06-</w:t>
                      </w:r>
                      <w:r w:rsidR="00DA0838">
                        <w:rPr>
                          <w:b/>
                          <w:sz w:val="24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 w:rsidR="0068573B" w:rsidRPr="00A53D9F">
        <w:rPr>
          <w:rFonts w:eastAsia="Calibri"/>
          <w:b/>
          <w:sz w:val="26"/>
          <w:szCs w:val="26"/>
        </w:rPr>
        <w:t>SURAT KETERANGAN BEBAS TANGGUNGAN</w:t>
      </w:r>
      <w:bookmarkStart w:id="0" w:name="_GoBack"/>
      <w:bookmarkEnd w:id="0"/>
    </w:p>
    <w:p w14:paraId="0B0A5061" w14:textId="77777777" w:rsidR="00AB7711" w:rsidRPr="0068573B" w:rsidRDefault="007B4432">
      <w:pPr>
        <w:spacing w:before="18"/>
        <w:ind w:left="1069" w:right="928"/>
        <w:jc w:val="center"/>
        <w:rPr>
          <w:sz w:val="28"/>
          <w:szCs w:val="28"/>
        </w:rPr>
      </w:pPr>
      <w:r w:rsidRPr="00A53D9F">
        <w:rPr>
          <w:b/>
          <w:spacing w:val="-4"/>
          <w:sz w:val="26"/>
          <w:szCs w:val="26"/>
        </w:rPr>
        <w:t>P</w:t>
      </w:r>
      <w:r w:rsidRPr="00A53D9F">
        <w:rPr>
          <w:b/>
          <w:spacing w:val="1"/>
          <w:sz w:val="26"/>
          <w:szCs w:val="26"/>
        </w:rPr>
        <w:t>R</w:t>
      </w:r>
      <w:r w:rsidRPr="00A53D9F">
        <w:rPr>
          <w:b/>
          <w:spacing w:val="-1"/>
          <w:sz w:val="26"/>
          <w:szCs w:val="26"/>
        </w:rPr>
        <w:t>O</w:t>
      </w:r>
      <w:r w:rsidRPr="00A53D9F">
        <w:rPr>
          <w:b/>
          <w:spacing w:val="1"/>
          <w:sz w:val="26"/>
          <w:szCs w:val="26"/>
        </w:rPr>
        <w:t>D</w:t>
      </w:r>
      <w:r w:rsidRPr="00A53D9F">
        <w:rPr>
          <w:b/>
          <w:sz w:val="26"/>
          <w:szCs w:val="26"/>
        </w:rPr>
        <w:t xml:space="preserve">I </w:t>
      </w:r>
      <w:r w:rsidRPr="00A53D9F">
        <w:rPr>
          <w:b/>
          <w:spacing w:val="-2"/>
          <w:sz w:val="26"/>
          <w:szCs w:val="26"/>
        </w:rPr>
        <w:t>S</w:t>
      </w:r>
      <w:r w:rsidRPr="00A53D9F">
        <w:rPr>
          <w:b/>
          <w:sz w:val="26"/>
          <w:szCs w:val="26"/>
        </w:rPr>
        <w:t xml:space="preserve">2 </w:t>
      </w:r>
      <w:r w:rsidRPr="00A53D9F">
        <w:rPr>
          <w:b/>
          <w:spacing w:val="-4"/>
          <w:sz w:val="26"/>
          <w:szCs w:val="26"/>
        </w:rPr>
        <w:t>F</w:t>
      </w:r>
      <w:r w:rsidRPr="00A53D9F">
        <w:rPr>
          <w:b/>
          <w:spacing w:val="1"/>
          <w:sz w:val="26"/>
          <w:szCs w:val="26"/>
        </w:rPr>
        <w:t>AR</w:t>
      </w:r>
      <w:r w:rsidRPr="00A53D9F">
        <w:rPr>
          <w:b/>
          <w:spacing w:val="2"/>
          <w:sz w:val="26"/>
          <w:szCs w:val="26"/>
        </w:rPr>
        <w:t>M</w:t>
      </w:r>
      <w:r w:rsidRPr="00A53D9F">
        <w:rPr>
          <w:b/>
          <w:spacing w:val="1"/>
          <w:sz w:val="26"/>
          <w:szCs w:val="26"/>
        </w:rPr>
        <w:t>A</w:t>
      </w:r>
      <w:r w:rsidRPr="00A53D9F">
        <w:rPr>
          <w:b/>
          <w:spacing w:val="-2"/>
          <w:sz w:val="26"/>
          <w:szCs w:val="26"/>
        </w:rPr>
        <w:t>S</w:t>
      </w:r>
      <w:r w:rsidRPr="00A53D9F">
        <w:rPr>
          <w:b/>
          <w:sz w:val="26"/>
          <w:szCs w:val="26"/>
        </w:rPr>
        <w:t>I U</w:t>
      </w:r>
      <w:r w:rsidRPr="00A53D9F">
        <w:rPr>
          <w:b/>
          <w:spacing w:val="-2"/>
          <w:sz w:val="26"/>
          <w:szCs w:val="26"/>
        </w:rPr>
        <w:t>S</w:t>
      </w:r>
      <w:r w:rsidRPr="00A53D9F">
        <w:rPr>
          <w:b/>
          <w:sz w:val="26"/>
          <w:szCs w:val="26"/>
        </w:rPr>
        <w:t>D</w:t>
      </w:r>
    </w:p>
    <w:p w14:paraId="0615CDF7" w14:textId="77777777" w:rsidR="002E6728" w:rsidRDefault="002E6728" w:rsidP="00F93FFA">
      <w:pPr>
        <w:spacing w:before="2"/>
        <w:rPr>
          <w:spacing w:val="-1"/>
          <w:sz w:val="24"/>
          <w:szCs w:val="24"/>
        </w:rPr>
      </w:pPr>
    </w:p>
    <w:p w14:paraId="25BA45BF" w14:textId="031B8AB1" w:rsidR="00AB7711" w:rsidRDefault="007B4432" w:rsidP="00F93FFA">
      <w:pPr>
        <w:spacing w:before="2"/>
        <w:rPr>
          <w:sz w:val="24"/>
          <w:szCs w:val="24"/>
        </w:rPr>
      </w:pPr>
      <w:r>
        <w:rPr>
          <w:spacing w:val="-1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</w:p>
    <w:p w14:paraId="3FB26BBA" w14:textId="77777777" w:rsidR="00AB7711" w:rsidRDefault="00AB7711">
      <w:pPr>
        <w:spacing w:line="200" w:lineRule="exact"/>
      </w:pPr>
    </w:p>
    <w:p w14:paraId="3ADB9051" w14:textId="77777777" w:rsidR="00291E54" w:rsidRDefault="007B4432" w:rsidP="00291E54">
      <w:pPr>
        <w:tabs>
          <w:tab w:val="left" w:pos="2268"/>
        </w:tabs>
        <w:spacing w:line="358" w:lineRule="auto"/>
        <w:ind w:right="13"/>
        <w:rPr>
          <w:sz w:val="24"/>
          <w:szCs w:val="24"/>
        </w:rPr>
      </w:pP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 w:rsidR="00E46BA9">
        <w:rPr>
          <w:sz w:val="24"/>
          <w:szCs w:val="24"/>
        </w:rPr>
        <w:t>a</w:t>
      </w:r>
      <w:proofErr w:type="spellEnd"/>
      <w:r w:rsidR="00E46BA9">
        <w:rPr>
          <w:sz w:val="24"/>
          <w:szCs w:val="24"/>
        </w:rPr>
        <w:tab/>
        <w:t xml:space="preserve">: </w:t>
      </w:r>
      <w:r w:rsidR="00291E54">
        <w:rPr>
          <w:sz w:val="24"/>
          <w:szCs w:val="24"/>
        </w:rPr>
        <w:t xml:space="preserve">___________________________________________________________ </w:t>
      </w:r>
    </w:p>
    <w:p w14:paraId="143C53C9" w14:textId="77777777" w:rsidR="00291E54" w:rsidRDefault="003F2BD9" w:rsidP="00291E54">
      <w:pPr>
        <w:tabs>
          <w:tab w:val="left" w:pos="2268"/>
        </w:tabs>
        <w:spacing w:line="358" w:lineRule="auto"/>
        <w:ind w:right="13"/>
        <w:rPr>
          <w:sz w:val="24"/>
          <w:szCs w:val="24"/>
        </w:rPr>
      </w:pPr>
      <w:r>
        <w:rPr>
          <w:spacing w:val="-1"/>
          <w:sz w:val="24"/>
          <w:szCs w:val="24"/>
        </w:rPr>
        <w:t>NIM</w:t>
      </w:r>
      <w:r w:rsidR="00E46BA9">
        <w:rPr>
          <w:sz w:val="24"/>
          <w:szCs w:val="24"/>
        </w:rPr>
        <w:tab/>
      </w:r>
      <w:r w:rsidR="00291E54">
        <w:rPr>
          <w:sz w:val="24"/>
          <w:szCs w:val="24"/>
        </w:rPr>
        <w:t>: ___________________________________________________________</w:t>
      </w:r>
    </w:p>
    <w:p w14:paraId="6967101F" w14:textId="77777777" w:rsidR="00AB7711" w:rsidRDefault="007B4432" w:rsidP="00291E54">
      <w:pPr>
        <w:tabs>
          <w:tab w:val="left" w:pos="2268"/>
        </w:tabs>
        <w:spacing w:line="358" w:lineRule="auto"/>
        <w:ind w:right="13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udul</w:t>
      </w:r>
      <w:proofErr w:type="spellEnd"/>
      <w:r>
        <w:rPr>
          <w:spacing w:val="5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 w:rsidR="00E46BA9">
        <w:rPr>
          <w:sz w:val="24"/>
          <w:szCs w:val="24"/>
        </w:rPr>
        <w:t>s</w:t>
      </w:r>
      <w:proofErr w:type="spellEnd"/>
      <w:r w:rsidR="00E46BA9">
        <w:rPr>
          <w:sz w:val="24"/>
          <w:szCs w:val="24"/>
        </w:rPr>
        <w:tab/>
      </w:r>
      <w:r w:rsidR="00291E54">
        <w:rPr>
          <w:sz w:val="24"/>
          <w:szCs w:val="24"/>
        </w:rPr>
        <w:t>: ___________________________________________________________</w:t>
      </w:r>
    </w:p>
    <w:p w14:paraId="31E267C1" w14:textId="77777777" w:rsidR="00291E54" w:rsidRDefault="00291E54" w:rsidP="00291E54">
      <w:pPr>
        <w:tabs>
          <w:tab w:val="left" w:pos="2268"/>
        </w:tabs>
        <w:spacing w:line="358" w:lineRule="auto"/>
        <w:ind w:right="13"/>
        <w:rPr>
          <w:sz w:val="24"/>
          <w:szCs w:val="24"/>
        </w:rPr>
      </w:pPr>
      <w:r>
        <w:rPr>
          <w:sz w:val="24"/>
          <w:szCs w:val="24"/>
        </w:rPr>
        <w:tab/>
        <w:t xml:space="preserve">  ___________________________________________________________</w:t>
      </w:r>
    </w:p>
    <w:p w14:paraId="55B31F91" w14:textId="77777777" w:rsidR="00AB7711" w:rsidRDefault="00AB7711">
      <w:pPr>
        <w:spacing w:before="2" w:line="120" w:lineRule="exact"/>
        <w:rPr>
          <w:sz w:val="13"/>
          <w:szCs w:val="13"/>
        </w:rPr>
      </w:pPr>
    </w:p>
    <w:p w14:paraId="53CEF051" w14:textId="77777777" w:rsidR="00AB7711" w:rsidRDefault="007B4432" w:rsidP="00A53D9F">
      <w:pPr>
        <w:ind w:right="73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ele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9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aj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atan</w:t>
      </w:r>
      <w:proofErr w:type="spellEnd"/>
      <w:r>
        <w:rPr>
          <w:b/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rodi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2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:</w:t>
      </w:r>
    </w:p>
    <w:p w14:paraId="44E629D1" w14:textId="77777777" w:rsidR="00AB7711" w:rsidRDefault="00AB7711">
      <w:pPr>
        <w:spacing w:before="2" w:line="140" w:lineRule="exact"/>
        <w:rPr>
          <w:sz w:val="15"/>
          <w:szCs w:val="15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966"/>
        <w:gridCol w:w="2964"/>
      </w:tblGrid>
      <w:tr w:rsidR="00AB7711" w:rsidRPr="00291E54" w14:paraId="760EEC3D" w14:textId="77777777" w:rsidTr="00291E54">
        <w:trPr>
          <w:trHeight w:hRule="exact" w:val="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2153" w14:textId="77777777" w:rsidR="00AB7711" w:rsidRPr="00291E54" w:rsidRDefault="007B4432" w:rsidP="00A53D9F">
            <w:pPr>
              <w:jc w:val="center"/>
              <w:rPr>
                <w:b/>
                <w:sz w:val="24"/>
                <w:szCs w:val="24"/>
              </w:rPr>
            </w:pPr>
            <w:r w:rsidRPr="00291E54">
              <w:rPr>
                <w:b/>
                <w:spacing w:val="2"/>
                <w:sz w:val="24"/>
                <w:szCs w:val="24"/>
              </w:rPr>
              <w:t>No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444C" w14:textId="1D49A101" w:rsidR="00AB7711" w:rsidRPr="00291E54" w:rsidRDefault="009D5DC6" w:rsidP="00A53D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D499" w14:textId="775D765D" w:rsidR="00AB7711" w:rsidRPr="00291E54" w:rsidRDefault="007B4432" w:rsidP="00A53D9F">
            <w:pPr>
              <w:ind w:left="12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1E54">
              <w:rPr>
                <w:b/>
                <w:spacing w:val="1"/>
                <w:sz w:val="24"/>
                <w:szCs w:val="24"/>
              </w:rPr>
              <w:t>Ta</w:t>
            </w:r>
            <w:r w:rsidRPr="00291E54">
              <w:rPr>
                <w:b/>
                <w:sz w:val="24"/>
                <w:szCs w:val="24"/>
              </w:rPr>
              <w:t>nda</w:t>
            </w:r>
            <w:proofErr w:type="spellEnd"/>
            <w:r w:rsidRPr="00291E5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1E54">
              <w:rPr>
                <w:b/>
                <w:spacing w:val="1"/>
                <w:sz w:val="24"/>
                <w:szCs w:val="24"/>
              </w:rPr>
              <w:t>Ta</w:t>
            </w:r>
            <w:r w:rsidRPr="00291E54">
              <w:rPr>
                <w:b/>
                <w:sz w:val="24"/>
                <w:szCs w:val="24"/>
              </w:rPr>
              <w:t>n</w:t>
            </w:r>
            <w:r w:rsidRPr="00291E54">
              <w:rPr>
                <w:b/>
                <w:spacing w:val="-4"/>
                <w:sz w:val="24"/>
                <w:szCs w:val="24"/>
              </w:rPr>
              <w:t>g</w:t>
            </w:r>
            <w:r w:rsidRPr="00291E54">
              <w:rPr>
                <w:b/>
                <w:spacing w:val="1"/>
                <w:sz w:val="24"/>
                <w:szCs w:val="24"/>
              </w:rPr>
              <w:t>a</w:t>
            </w:r>
            <w:r w:rsidRPr="00291E54">
              <w:rPr>
                <w:b/>
                <w:sz w:val="24"/>
                <w:szCs w:val="24"/>
              </w:rPr>
              <w:t>n</w:t>
            </w:r>
            <w:proofErr w:type="spellEnd"/>
            <w:r w:rsidR="00291E54">
              <w:rPr>
                <w:b/>
                <w:spacing w:val="-7"/>
                <w:sz w:val="24"/>
                <w:szCs w:val="24"/>
              </w:rPr>
              <w:t>/</w:t>
            </w:r>
            <w:proofErr w:type="spellStart"/>
            <w:r w:rsidR="00291E54">
              <w:rPr>
                <w:b/>
                <w:spacing w:val="-7"/>
                <w:sz w:val="24"/>
                <w:szCs w:val="24"/>
              </w:rPr>
              <w:t>T</w:t>
            </w:r>
            <w:r w:rsidR="00A53D9F">
              <w:rPr>
                <w:b/>
                <w:spacing w:val="-7"/>
                <w:sz w:val="24"/>
                <w:szCs w:val="24"/>
              </w:rPr>
              <w:t>anggal</w:t>
            </w:r>
            <w:proofErr w:type="spellEnd"/>
          </w:p>
        </w:tc>
      </w:tr>
      <w:tr w:rsidR="00AB7711" w14:paraId="120AD870" w14:textId="77777777" w:rsidTr="00F93FFA">
        <w:trPr>
          <w:trHeight w:hRule="exact" w:val="30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743" w14:textId="77777777" w:rsidR="00AB7711" w:rsidRDefault="00AB7711">
            <w:pPr>
              <w:spacing w:before="3" w:line="220" w:lineRule="exact"/>
              <w:rPr>
                <w:sz w:val="22"/>
                <w:szCs w:val="22"/>
              </w:rPr>
            </w:pPr>
          </w:p>
          <w:p w14:paraId="01AE2CC9" w14:textId="77777777" w:rsidR="00AB7711" w:rsidRDefault="007B4432">
            <w:pPr>
              <w:ind w:left="225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CD86" w14:textId="77777777" w:rsidR="00AB7711" w:rsidRDefault="00AB7711">
            <w:pPr>
              <w:spacing w:before="3" w:line="220" w:lineRule="exact"/>
              <w:rPr>
                <w:sz w:val="22"/>
                <w:szCs w:val="22"/>
              </w:rPr>
            </w:pPr>
          </w:p>
          <w:p w14:paraId="10F1517F" w14:textId="23E83937" w:rsidR="00AB7711" w:rsidRPr="00FD4251" w:rsidRDefault="007B4432" w:rsidP="00FD4251">
            <w:pPr>
              <w:spacing w:line="364" w:lineRule="auto"/>
              <w:ind w:left="103" w:right="235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mi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1"/>
                <w:sz w:val="24"/>
                <w:szCs w:val="24"/>
              </w:rPr>
              <w:t>c</w:t>
            </w:r>
            <w:r>
              <w:rPr>
                <w:i/>
                <w:spacing w:val="-3"/>
                <w:sz w:val="24"/>
                <w:szCs w:val="24"/>
              </w:rPr>
              <w:t>c</w:t>
            </w:r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p</w:t>
            </w:r>
            <w:r>
              <w:rPr>
                <w:i/>
                <w:spacing w:val="-3"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d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r w:rsidRPr="004E0D6B">
              <w:rPr>
                <w:spacing w:val="-1"/>
                <w:sz w:val="24"/>
                <w:szCs w:val="24"/>
              </w:rPr>
              <w:t>s</w:t>
            </w:r>
            <w:r w:rsidRPr="004E0D6B">
              <w:rPr>
                <w:spacing w:val="-4"/>
                <w:sz w:val="24"/>
                <w:szCs w:val="24"/>
              </w:rPr>
              <w:t>o</w:t>
            </w:r>
            <w:r w:rsidRPr="004E0D6B">
              <w:rPr>
                <w:sz w:val="24"/>
                <w:szCs w:val="24"/>
              </w:rPr>
              <w:t>ft</w:t>
            </w:r>
            <w:r w:rsidRPr="004E0D6B">
              <w:rPr>
                <w:spacing w:val="5"/>
                <w:sz w:val="24"/>
                <w:szCs w:val="24"/>
              </w:rPr>
              <w:t xml:space="preserve"> </w:t>
            </w:r>
            <w:r w:rsidRPr="004E0D6B">
              <w:rPr>
                <w:spacing w:val="1"/>
                <w:sz w:val="24"/>
                <w:szCs w:val="24"/>
              </w:rPr>
              <w:t>c</w:t>
            </w:r>
            <w:r w:rsidRPr="004E0D6B">
              <w:rPr>
                <w:sz w:val="24"/>
                <w:szCs w:val="24"/>
              </w:rPr>
              <w:t>o</w:t>
            </w:r>
            <w:r w:rsidRPr="004E0D6B">
              <w:rPr>
                <w:spacing w:val="-6"/>
                <w:sz w:val="24"/>
                <w:szCs w:val="24"/>
              </w:rPr>
              <w:t>p</w:t>
            </w:r>
            <w:r w:rsidRPr="004E0D6B">
              <w:rPr>
                <w:sz w:val="24"/>
                <w:szCs w:val="24"/>
              </w:rPr>
              <w:t>y</w:t>
            </w:r>
            <w:r w:rsidRPr="004E0D6B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E0D6B">
              <w:rPr>
                <w:spacing w:val="-6"/>
                <w:sz w:val="24"/>
                <w:szCs w:val="24"/>
              </w:rPr>
              <w:t>k</w:t>
            </w:r>
            <w:r w:rsidRPr="004E0D6B">
              <w:rPr>
                <w:sz w:val="24"/>
                <w:szCs w:val="24"/>
              </w:rPr>
              <w:t>e</w:t>
            </w:r>
            <w:proofErr w:type="spellEnd"/>
            <w:r w:rsidRPr="004E0D6B">
              <w:rPr>
                <w:spacing w:val="1"/>
                <w:sz w:val="24"/>
                <w:szCs w:val="24"/>
              </w:rPr>
              <w:t xml:space="preserve"> </w:t>
            </w:r>
            <w:r w:rsidRPr="004E0D6B">
              <w:rPr>
                <w:spacing w:val="5"/>
                <w:sz w:val="24"/>
                <w:szCs w:val="24"/>
              </w:rPr>
              <w:t>e</w:t>
            </w:r>
            <w:r w:rsidRPr="004E0D6B">
              <w:rPr>
                <w:spacing w:val="-4"/>
                <w:sz w:val="24"/>
                <w:szCs w:val="24"/>
              </w:rPr>
              <w:t>m</w:t>
            </w:r>
            <w:r w:rsidRPr="004E0D6B">
              <w:rPr>
                <w:sz w:val="24"/>
                <w:szCs w:val="24"/>
              </w:rPr>
              <w:t>a</w:t>
            </w:r>
            <w:r w:rsidRPr="004E0D6B">
              <w:rPr>
                <w:spacing w:val="1"/>
                <w:sz w:val="24"/>
                <w:szCs w:val="24"/>
              </w:rPr>
              <w:t>i</w:t>
            </w:r>
            <w:r w:rsidRPr="004E0D6B">
              <w:rPr>
                <w:sz w:val="24"/>
                <w:szCs w:val="24"/>
              </w:rPr>
              <w:t>l</w:t>
            </w:r>
            <w:r w:rsidR="00FD4251" w:rsidRPr="004E0D6B">
              <w:rPr>
                <w:sz w:val="24"/>
                <w:szCs w:val="24"/>
              </w:rPr>
              <w:t>:</w:t>
            </w:r>
            <w:r w:rsidR="00FD4251">
              <w:rPr>
                <w:b/>
                <w:sz w:val="24"/>
                <w:szCs w:val="24"/>
              </w:rPr>
              <w:t xml:space="preserve"> </w:t>
            </w:r>
            <w:hyperlink r:id="rId7" w:history="1">
              <w:r w:rsidR="00FD4251" w:rsidRPr="00FD4251">
                <w:rPr>
                  <w:rStyle w:val="Hyperlink"/>
                  <w:spacing w:val="-6"/>
                  <w:sz w:val="24"/>
                  <w:szCs w:val="24"/>
                  <w:u w:val="none"/>
                </w:rPr>
                <w:t>k</w:t>
              </w:r>
              <w:r w:rsidR="00FD4251" w:rsidRPr="00FD4251">
                <w:rPr>
                  <w:rStyle w:val="Hyperlink"/>
                  <w:spacing w:val="4"/>
                  <w:sz w:val="24"/>
                  <w:szCs w:val="24"/>
                  <w:u w:val="none"/>
                </w:rPr>
                <w:t>a</w:t>
              </w:r>
              <w:r w:rsidR="00FD4251" w:rsidRPr="00FD4251">
                <w:rPr>
                  <w:rStyle w:val="Hyperlink"/>
                  <w:spacing w:val="-6"/>
                  <w:sz w:val="24"/>
                  <w:szCs w:val="24"/>
                  <w:u w:val="none"/>
                </w:rPr>
                <w:t>p</w:t>
              </w:r>
              <w:r w:rsidR="00FD4251" w:rsidRPr="00FD4251">
                <w:rPr>
                  <w:rStyle w:val="Hyperlink"/>
                  <w:spacing w:val="5"/>
                  <w:sz w:val="24"/>
                  <w:szCs w:val="24"/>
                  <w:u w:val="none"/>
                </w:rPr>
                <w:t>r</w:t>
              </w:r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o</w:t>
              </w:r>
              <w:r w:rsidR="00FD4251" w:rsidRPr="00FD4251">
                <w:rPr>
                  <w:rStyle w:val="Hyperlink"/>
                  <w:spacing w:val="-6"/>
                  <w:sz w:val="24"/>
                  <w:szCs w:val="24"/>
                  <w:u w:val="none"/>
                </w:rPr>
                <w:t>d</w:t>
              </w:r>
              <w:r w:rsidR="00FD4251" w:rsidRPr="00FD4251">
                <w:rPr>
                  <w:rStyle w:val="Hyperlink"/>
                  <w:spacing w:val="5"/>
                  <w:sz w:val="24"/>
                  <w:szCs w:val="24"/>
                  <w:u w:val="none"/>
                </w:rPr>
                <w:t>i</w:t>
              </w:r>
              <w:r w:rsidR="00FD4251" w:rsidRPr="00FD4251">
                <w:rPr>
                  <w:rStyle w:val="Hyperlink"/>
                  <w:spacing w:val="-1"/>
                  <w:sz w:val="24"/>
                  <w:szCs w:val="24"/>
                  <w:u w:val="none"/>
                </w:rPr>
                <w:t>s</w:t>
              </w:r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2fa</w:t>
              </w:r>
              <w:r w:rsidR="00FD4251" w:rsidRPr="00FD4251">
                <w:rPr>
                  <w:rStyle w:val="Hyperlink"/>
                  <w:spacing w:val="1"/>
                  <w:sz w:val="24"/>
                  <w:szCs w:val="24"/>
                  <w:u w:val="none"/>
                </w:rPr>
                <w:t>r</w:t>
              </w:r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@</w:t>
              </w:r>
              <w:r w:rsidR="00FD4251" w:rsidRPr="00FD4251">
                <w:rPr>
                  <w:rStyle w:val="Hyperlink"/>
                  <w:spacing w:val="-1"/>
                  <w:sz w:val="24"/>
                  <w:szCs w:val="24"/>
                  <w:u w:val="none"/>
                </w:rPr>
                <w:t>u</w:t>
              </w:r>
              <w:r w:rsidR="00FD4251" w:rsidRPr="00FD4251">
                <w:rPr>
                  <w:rStyle w:val="Hyperlink"/>
                  <w:spacing w:val="2"/>
                  <w:sz w:val="24"/>
                  <w:szCs w:val="24"/>
                  <w:u w:val="none"/>
                </w:rPr>
                <w:t>s</w:t>
              </w:r>
              <w:r w:rsidR="00FD4251" w:rsidRPr="00FD4251">
                <w:rPr>
                  <w:rStyle w:val="Hyperlink"/>
                  <w:spacing w:val="-6"/>
                  <w:sz w:val="24"/>
                  <w:szCs w:val="24"/>
                  <w:u w:val="none"/>
                </w:rPr>
                <w:t>d</w:t>
              </w:r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.a</w:t>
              </w:r>
              <w:r w:rsidR="00FD4251" w:rsidRPr="00FD4251">
                <w:rPr>
                  <w:rStyle w:val="Hyperlink"/>
                  <w:spacing w:val="1"/>
                  <w:sz w:val="24"/>
                  <w:szCs w:val="24"/>
                  <w:u w:val="none"/>
                </w:rPr>
                <w:t>c</w:t>
              </w:r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.</w:t>
              </w:r>
              <w:r w:rsidR="00FD4251" w:rsidRPr="00FD4251">
                <w:rPr>
                  <w:rStyle w:val="Hyperlink"/>
                  <w:spacing w:val="5"/>
                  <w:sz w:val="24"/>
                  <w:szCs w:val="24"/>
                  <w:u w:val="none"/>
                </w:rPr>
                <w:t>i</w:t>
              </w:r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d</w:t>
              </w:r>
            </w:hyperlink>
            <w:r w:rsidRPr="00FD4251">
              <w:rPr>
                <w:sz w:val="24"/>
                <w:szCs w:val="24"/>
              </w:rPr>
              <w:t xml:space="preserve"> </w:t>
            </w:r>
            <w:r w:rsidR="00FD4251">
              <w:rPr>
                <w:sz w:val="24"/>
                <w:szCs w:val="24"/>
              </w:rPr>
              <w:t xml:space="preserve">, </w:t>
            </w:r>
            <w:r w:rsidR="00FD4251" w:rsidRPr="00FD4251">
              <w:rPr>
                <w:sz w:val="24"/>
                <w:szCs w:val="24"/>
              </w:rPr>
              <w:t xml:space="preserve">cc: </w:t>
            </w:r>
            <w:r w:rsidRPr="00FD4251">
              <w:rPr>
                <w:color w:val="0000FF"/>
                <w:spacing w:val="-56"/>
                <w:sz w:val="24"/>
                <w:szCs w:val="24"/>
              </w:rPr>
              <w:t xml:space="preserve"> </w:t>
            </w:r>
            <w:hyperlink r:id="rId8">
              <w:r w:rsidRPr="00FD4251">
                <w:rPr>
                  <w:color w:val="0000FF"/>
                  <w:spacing w:val="-6"/>
                  <w:sz w:val="24"/>
                  <w:szCs w:val="24"/>
                </w:rPr>
                <w:t>p</w:t>
              </w:r>
              <w:r w:rsidRPr="00FD4251">
                <w:rPr>
                  <w:color w:val="0000FF"/>
                  <w:spacing w:val="5"/>
                  <w:sz w:val="24"/>
                  <w:szCs w:val="24"/>
                </w:rPr>
                <w:t>r</w:t>
              </w:r>
              <w:r w:rsidRPr="00FD4251">
                <w:rPr>
                  <w:color w:val="0000FF"/>
                  <w:sz w:val="24"/>
                  <w:szCs w:val="24"/>
                </w:rPr>
                <w:t>o</w:t>
              </w:r>
              <w:r w:rsidRPr="00FD4251">
                <w:rPr>
                  <w:color w:val="0000FF"/>
                  <w:spacing w:val="-6"/>
                  <w:sz w:val="24"/>
                  <w:szCs w:val="24"/>
                </w:rPr>
                <w:t>d</w:t>
              </w:r>
              <w:r w:rsidRPr="00FD4251">
                <w:rPr>
                  <w:color w:val="0000FF"/>
                  <w:spacing w:val="1"/>
                  <w:sz w:val="24"/>
                  <w:szCs w:val="24"/>
                </w:rPr>
                <w:t>i</w:t>
              </w:r>
              <w:r w:rsidRPr="00FD4251">
                <w:rPr>
                  <w:color w:val="0000FF"/>
                  <w:spacing w:val="-1"/>
                  <w:sz w:val="24"/>
                  <w:szCs w:val="24"/>
                </w:rPr>
                <w:t>s</w:t>
              </w:r>
              <w:r w:rsidRPr="00FD4251">
                <w:rPr>
                  <w:color w:val="0000FF"/>
                  <w:sz w:val="24"/>
                  <w:szCs w:val="24"/>
                </w:rPr>
                <w:t>2fa</w:t>
              </w:r>
              <w:r w:rsidRPr="00FD4251">
                <w:rPr>
                  <w:color w:val="0000FF"/>
                  <w:spacing w:val="5"/>
                  <w:sz w:val="24"/>
                  <w:szCs w:val="24"/>
                </w:rPr>
                <w:t>r</w:t>
              </w:r>
              <w:r w:rsidRPr="00FD4251">
                <w:rPr>
                  <w:color w:val="0000FF"/>
                  <w:sz w:val="24"/>
                  <w:szCs w:val="24"/>
                </w:rPr>
                <w:t>@</w:t>
              </w:r>
              <w:r w:rsidRPr="00FD4251">
                <w:rPr>
                  <w:color w:val="0000FF"/>
                  <w:spacing w:val="-1"/>
                  <w:sz w:val="24"/>
                  <w:szCs w:val="24"/>
                </w:rPr>
                <w:t>u</w:t>
              </w:r>
              <w:r w:rsidRPr="00FD4251">
                <w:rPr>
                  <w:color w:val="0000FF"/>
                  <w:spacing w:val="2"/>
                  <w:sz w:val="24"/>
                  <w:szCs w:val="24"/>
                </w:rPr>
                <w:t>s</w:t>
              </w:r>
              <w:r w:rsidRPr="00FD4251">
                <w:rPr>
                  <w:color w:val="0000FF"/>
                  <w:spacing w:val="-6"/>
                  <w:sz w:val="24"/>
                  <w:szCs w:val="24"/>
                </w:rPr>
                <w:t>d</w:t>
              </w:r>
              <w:r w:rsidRPr="00FD4251">
                <w:rPr>
                  <w:color w:val="0000FF"/>
                  <w:sz w:val="24"/>
                  <w:szCs w:val="24"/>
                </w:rPr>
                <w:t>.a</w:t>
              </w:r>
              <w:r w:rsidRPr="00FD4251">
                <w:rPr>
                  <w:color w:val="0000FF"/>
                  <w:spacing w:val="1"/>
                  <w:sz w:val="24"/>
                  <w:szCs w:val="24"/>
                </w:rPr>
                <w:t>c</w:t>
              </w:r>
              <w:r w:rsidRPr="00FD4251">
                <w:rPr>
                  <w:color w:val="0000FF"/>
                  <w:sz w:val="24"/>
                  <w:szCs w:val="24"/>
                </w:rPr>
                <w:t>.</w:t>
              </w:r>
              <w:r w:rsidRPr="00FD4251">
                <w:rPr>
                  <w:color w:val="0000FF"/>
                  <w:spacing w:val="5"/>
                  <w:sz w:val="24"/>
                  <w:szCs w:val="24"/>
                </w:rPr>
                <w:t>i</w:t>
              </w:r>
              <w:r w:rsidRPr="00FD4251">
                <w:rPr>
                  <w:color w:val="0000FF"/>
                  <w:sz w:val="24"/>
                  <w:szCs w:val="24"/>
                </w:rPr>
                <w:t>d</w:t>
              </w:r>
            </w:hyperlink>
            <w:r w:rsidR="00FD4251" w:rsidRPr="00FD4251">
              <w:t xml:space="preserve"> </w:t>
            </w:r>
            <w:r w:rsidR="00FD4251">
              <w:t xml:space="preserve">, </w:t>
            </w:r>
            <w:r w:rsidR="00FD4251" w:rsidRPr="00FD4251">
              <w:rPr>
                <w:sz w:val="24"/>
                <w:szCs w:val="24"/>
              </w:rPr>
              <w:t xml:space="preserve">bcc: </w:t>
            </w:r>
            <w:hyperlink r:id="rId9" w:history="1">
              <w:r w:rsidR="00FD4251" w:rsidRPr="00FD4251">
                <w:rPr>
                  <w:rStyle w:val="Hyperlink"/>
                  <w:sz w:val="24"/>
                  <w:szCs w:val="24"/>
                  <w:u w:val="none"/>
                </w:rPr>
                <w:t>prodis2.farmasiusd@gmail.com</w:t>
              </w:r>
            </w:hyperlink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2804" w14:textId="77777777" w:rsidR="00AB7711" w:rsidRDefault="00AB7711">
            <w:pPr>
              <w:spacing w:before="3" w:line="220" w:lineRule="exact"/>
              <w:rPr>
                <w:sz w:val="22"/>
                <w:szCs w:val="22"/>
              </w:rPr>
            </w:pPr>
          </w:p>
          <w:p w14:paraId="109BE1BF" w14:textId="77777777" w:rsidR="00AB7711" w:rsidRDefault="007B4432">
            <w:pPr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prodi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  <w:p w14:paraId="47300A05" w14:textId="77777777" w:rsidR="00AB7711" w:rsidRDefault="00AB7711">
            <w:pPr>
              <w:spacing w:before="9" w:line="160" w:lineRule="exact"/>
              <w:rPr>
                <w:sz w:val="17"/>
                <w:szCs w:val="17"/>
              </w:rPr>
            </w:pPr>
          </w:p>
          <w:p w14:paraId="18FD2D0C" w14:textId="77777777" w:rsidR="00AB7711" w:rsidRDefault="00AB7711">
            <w:pPr>
              <w:spacing w:line="200" w:lineRule="exact"/>
            </w:pPr>
          </w:p>
          <w:p w14:paraId="43B5E6EC" w14:textId="77777777" w:rsidR="00F93FFA" w:rsidRDefault="00F93FFA" w:rsidP="00F93FFA">
            <w:pPr>
              <w:ind w:left="103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td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gl</w:t>
            </w:r>
            <w:proofErr w:type="spellEnd"/>
          </w:p>
          <w:p w14:paraId="3468C31A" w14:textId="77777777" w:rsidR="00AB7711" w:rsidRDefault="00AB7711">
            <w:pPr>
              <w:spacing w:line="200" w:lineRule="exact"/>
            </w:pPr>
          </w:p>
          <w:p w14:paraId="32118E58" w14:textId="77777777" w:rsidR="00AB7711" w:rsidRDefault="00AB7711">
            <w:pPr>
              <w:spacing w:line="200" w:lineRule="exact"/>
            </w:pPr>
          </w:p>
          <w:p w14:paraId="668E8DE6" w14:textId="77777777" w:rsidR="00AB7711" w:rsidRDefault="00AB7711">
            <w:pPr>
              <w:spacing w:line="200" w:lineRule="exact"/>
            </w:pPr>
          </w:p>
          <w:p w14:paraId="05E698C9" w14:textId="77777777" w:rsidR="00E46BA9" w:rsidRDefault="00E46BA9">
            <w:pPr>
              <w:spacing w:line="200" w:lineRule="exact"/>
            </w:pPr>
          </w:p>
          <w:p w14:paraId="7A7FFD88" w14:textId="77777777" w:rsidR="00E46BA9" w:rsidRDefault="00E46BA9">
            <w:pPr>
              <w:spacing w:line="200" w:lineRule="exact"/>
            </w:pPr>
          </w:p>
          <w:p w14:paraId="1B2E322F" w14:textId="77777777" w:rsidR="00E46BA9" w:rsidRDefault="00E46BA9">
            <w:pPr>
              <w:spacing w:before="9" w:line="240" w:lineRule="exact"/>
              <w:rPr>
                <w:sz w:val="24"/>
                <w:szCs w:val="24"/>
              </w:rPr>
            </w:pPr>
          </w:p>
          <w:p w14:paraId="5647FE94" w14:textId="77777777" w:rsidR="00E46BA9" w:rsidRDefault="00E46BA9">
            <w:pPr>
              <w:spacing w:before="9" w:line="240" w:lineRule="exact"/>
              <w:rPr>
                <w:sz w:val="24"/>
                <w:szCs w:val="24"/>
              </w:rPr>
            </w:pPr>
          </w:p>
          <w:p w14:paraId="22FE54E0" w14:textId="77777777" w:rsidR="00AB7711" w:rsidRDefault="007B4432">
            <w:pPr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AB7711" w14:paraId="5B74D95B" w14:textId="77777777" w:rsidTr="00F93FFA">
        <w:trPr>
          <w:trHeight w:hRule="exact" w:val="3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09F8" w14:textId="77777777" w:rsidR="00AB7711" w:rsidRDefault="00AB7711">
            <w:pPr>
              <w:spacing w:before="7" w:line="220" w:lineRule="exact"/>
              <w:rPr>
                <w:sz w:val="22"/>
                <w:szCs w:val="22"/>
              </w:rPr>
            </w:pPr>
          </w:p>
          <w:p w14:paraId="2C713B4C" w14:textId="77777777" w:rsidR="00AB7711" w:rsidRDefault="007B4432">
            <w:pPr>
              <w:ind w:left="225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A209" w14:textId="77777777" w:rsidR="00AB7711" w:rsidRDefault="00AB7711">
            <w:pPr>
              <w:spacing w:before="7" w:line="220" w:lineRule="exact"/>
              <w:rPr>
                <w:sz w:val="22"/>
                <w:szCs w:val="22"/>
              </w:rPr>
            </w:pPr>
          </w:p>
          <w:p w14:paraId="0CE0FB6E" w14:textId="77777777" w:rsidR="00AB7711" w:rsidRDefault="007B4432">
            <w:pPr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bor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um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1"/>
                <w:sz w:val="24"/>
                <w:szCs w:val="24"/>
              </w:rPr>
              <w:t>lta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USD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5B5E" w14:textId="77777777" w:rsidR="00AB7711" w:rsidRDefault="00AB7711">
            <w:pPr>
              <w:spacing w:before="12" w:line="220" w:lineRule="exact"/>
              <w:rPr>
                <w:sz w:val="22"/>
                <w:szCs w:val="22"/>
              </w:rPr>
            </w:pPr>
          </w:p>
          <w:p w14:paraId="442FE5A9" w14:textId="77777777" w:rsidR="00AB7711" w:rsidRDefault="007B4432">
            <w:pPr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bor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um</w:t>
            </w:r>
            <w:proofErr w:type="spellEnd"/>
          </w:p>
          <w:p w14:paraId="7C8A6D4A" w14:textId="77777777" w:rsidR="00AB7711" w:rsidRDefault="00AB7711">
            <w:pPr>
              <w:spacing w:before="6" w:line="120" w:lineRule="exact"/>
              <w:rPr>
                <w:sz w:val="13"/>
                <w:szCs w:val="13"/>
              </w:rPr>
            </w:pPr>
          </w:p>
          <w:p w14:paraId="658FBB79" w14:textId="77777777" w:rsidR="00AB7711" w:rsidRDefault="007B4432">
            <w:pPr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1"/>
                <w:sz w:val="24"/>
                <w:szCs w:val="24"/>
              </w:rPr>
              <w:t>lta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  <w:p w14:paraId="5617FA15" w14:textId="77777777" w:rsidR="00AB7711" w:rsidRDefault="00AB7711">
            <w:pPr>
              <w:spacing w:before="5" w:line="160" w:lineRule="exact"/>
              <w:rPr>
                <w:sz w:val="17"/>
                <w:szCs w:val="17"/>
              </w:rPr>
            </w:pPr>
          </w:p>
          <w:p w14:paraId="70E1CB65" w14:textId="77777777" w:rsidR="00E46BA9" w:rsidRDefault="00E46BA9">
            <w:pPr>
              <w:spacing w:before="5" w:line="160" w:lineRule="exact"/>
              <w:rPr>
                <w:sz w:val="17"/>
                <w:szCs w:val="17"/>
              </w:rPr>
            </w:pPr>
          </w:p>
          <w:p w14:paraId="2144E4BE" w14:textId="77777777" w:rsidR="00AB7711" w:rsidRDefault="007B4432">
            <w:pPr>
              <w:ind w:left="103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td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gl</w:t>
            </w:r>
            <w:proofErr w:type="spellEnd"/>
          </w:p>
          <w:p w14:paraId="6B081B06" w14:textId="77777777" w:rsidR="00AB7711" w:rsidRDefault="00AB7711">
            <w:pPr>
              <w:spacing w:before="4" w:line="120" w:lineRule="exact"/>
              <w:rPr>
                <w:sz w:val="13"/>
                <w:szCs w:val="13"/>
              </w:rPr>
            </w:pPr>
          </w:p>
          <w:p w14:paraId="31019264" w14:textId="77777777" w:rsidR="00AB7711" w:rsidRDefault="00AB7711">
            <w:pPr>
              <w:spacing w:line="200" w:lineRule="exact"/>
            </w:pPr>
          </w:p>
          <w:p w14:paraId="2459DEAC" w14:textId="77777777" w:rsidR="00E46BA9" w:rsidRDefault="00E46BA9">
            <w:pPr>
              <w:spacing w:line="200" w:lineRule="exact"/>
            </w:pPr>
          </w:p>
          <w:p w14:paraId="26C025E2" w14:textId="77777777" w:rsidR="00E46BA9" w:rsidRDefault="00E46BA9">
            <w:pPr>
              <w:spacing w:line="200" w:lineRule="exact"/>
            </w:pPr>
          </w:p>
          <w:p w14:paraId="347A07D3" w14:textId="77777777" w:rsidR="00E46BA9" w:rsidRDefault="00E46BA9">
            <w:pPr>
              <w:spacing w:line="200" w:lineRule="exact"/>
            </w:pPr>
          </w:p>
          <w:p w14:paraId="488AF062" w14:textId="77777777" w:rsidR="00E46BA9" w:rsidRDefault="00E46BA9">
            <w:pPr>
              <w:spacing w:line="200" w:lineRule="exact"/>
            </w:pPr>
          </w:p>
          <w:p w14:paraId="1534CB6D" w14:textId="77777777" w:rsidR="00E46BA9" w:rsidRDefault="00E46BA9">
            <w:pPr>
              <w:spacing w:line="200" w:lineRule="exact"/>
            </w:pPr>
          </w:p>
          <w:p w14:paraId="256CD6B0" w14:textId="77777777" w:rsidR="00AB7711" w:rsidRDefault="007B4432">
            <w:pPr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AB7711" w14:paraId="7CAC39D9" w14:textId="77777777" w:rsidTr="00F93FFA">
        <w:trPr>
          <w:trHeight w:hRule="exact" w:val="3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379" w14:textId="77777777" w:rsidR="00AB7711" w:rsidRDefault="00AB7711">
            <w:pPr>
              <w:spacing w:before="7" w:line="220" w:lineRule="exact"/>
              <w:rPr>
                <w:sz w:val="22"/>
                <w:szCs w:val="22"/>
              </w:rPr>
            </w:pPr>
          </w:p>
          <w:p w14:paraId="5C661382" w14:textId="77777777" w:rsidR="00AB7711" w:rsidRDefault="007B4432">
            <w:pPr>
              <w:ind w:left="225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582A" w14:textId="77777777" w:rsidR="00AB7711" w:rsidRDefault="00AB7711">
            <w:pPr>
              <w:spacing w:before="7" w:line="220" w:lineRule="exact"/>
              <w:rPr>
                <w:sz w:val="22"/>
                <w:szCs w:val="22"/>
              </w:rPr>
            </w:pPr>
          </w:p>
          <w:p w14:paraId="5BCE1959" w14:textId="77777777" w:rsidR="00AB7711" w:rsidRDefault="007B4432">
            <w:pPr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eta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rodi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9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USD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6039" w14:textId="77777777" w:rsidR="00AB7711" w:rsidRDefault="00AB7711">
            <w:pPr>
              <w:spacing w:before="11" w:line="220" w:lineRule="exact"/>
              <w:rPr>
                <w:sz w:val="22"/>
                <w:szCs w:val="22"/>
              </w:rPr>
            </w:pPr>
          </w:p>
          <w:p w14:paraId="3F0B2BF8" w14:textId="715AB76C" w:rsidR="00AB7711" w:rsidRDefault="007B4432">
            <w:pPr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2B55A0"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eta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rodi</w:t>
            </w:r>
          </w:p>
          <w:p w14:paraId="2AA2AAF4" w14:textId="77777777" w:rsidR="00AB7711" w:rsidRDefault="00AB7711">
            <w:pPr>
              <w:spacing w:line="140" w:lineRule="exact"/>
              <w:rPr>
                <w:sz w:val="14"/>
                <w:szCs w:val="14"/>
              </w:rPr>
            </w:pPr>
          </w:p>
          <w:p w14:paraId="3D850EA9" w14:textId="77777777" w:rsidR="00AB7711" w:rsidRDefault="007B4432">
            <w:pPr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 xml:space="preserve"> USD</w:t>
            </w:r>
          </w:p>
          <w:p w14:paraId="34902FD4" w14:textId="77777777" w:rsidR="00AB7711" w:rsidRDefault="00AB7711">
            <w:pPr>
              <w:spacing w:line="200" w:lineRule="exact"/>
            </w:pPr>
          </w:p>
          <w:p w14:paraId="1A87A7F7" w14:textId="77777777" w:rsidR="00AB7711" w:rsidRDefault="00AB7711">
            <w:pPr>
              <w:spacing w:line="200" w:lineRule="exact"/>
            </w:pPr>
          </w:p>
          <w:p w14:paraId="6143814D" w14:textId="77777777" w:rsidR="00AB7711" w:rsidRDefault="007B4432">
            <w:pPr>
              <w:ind w:left="103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td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gl</w:t>
            </w:r>
            <w:proofErr w:type="spellEnd"/>
          </w:p>
          <w:p w14:paraId="75C44741" w14:textId="77777777" w:rsidR="00AB7711" w:rsidRDefault="00AB7711">
            <w:pPr>
              <w:spacing w:before="3" w:line="120" w:lineRule="exact"/>
              <w:rPr>
                <w:sz w:val="13"/>
                <w:szCs w:val="13"/>
              </w:rPr>
            </w:pPr>
          </w:p>
          <w:p w14:paraId="05EE721E" w14:textId="77777777" w:rsidR="00AB7711" w:rsidRDefault="00AB7711">
            <w:pPr>
              <w:spacing w:line="200" w:lineRule="exact"/>
            </w:pPr>
          </w:p>
          <w:p w14:paraId="279C92C9" w14:textId="77777777" w:rsidR="00E46BA9" w:rsidRDefault="00E46BA9">
            <w:pPr>
              <w:spacing w:line="200" w:lineRule="exact"/>
            </w:pPr>
          </w:p>
          <w:p w14:paraId="3CB7F11A" w14:textId="77777777" w:rsidR="00E46BA9" w:rsidRDefault="00E46BA9">
            <w:pPr>
              <w:spacing w:line="200" w:lineRule="exact"/>
            </w:pPr>
          </w:p>
          <w:p w14:paraId="77A9423E" w14:textId="77777777" w:rsidR="00E46BA9" w:rsidRDefault="00E46BA9">
            <w:pPr>
              <w:spacing w:line="200" w:lineRule="exact"/>
            </w:pPr>
          </w:p>
          <w:p w14:paraId="335F2F86" w14:textId="77777777" w:rsidR="00E46BA9" w:rsidRDefault="00E46BA9">
            <w:pPr>
              <w:spacing w:line="200" w:lineRule="exact"/>
            </w:pPr>
          </w:p>
          <w:p w14:paraId="65AEE9D7" w14:textId="77777777" w:rsidR="00E46BA9" w:rsidRDefault="00E46BA9">
            <w:pPr>
              <w:spacing w:line="200" w:lineRule="exact"/>
            </w:pPr>
          </w:p>
          <w:p w14:paraId="024DC5DC" w14:textId="77777777" w:rsidR="00AB7711" w:rsidRDefault="007B4432">
            <w:pPr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</w:tbl>
    <w:p w14:paraId="76342B1F" w14:textId="77777777" w:rsidR="007B4432" w:rsidRDefault="007B4432"/>
    <w:sectPr w:rsidR="007B4432" w:rsidSect="00291E54">
      <w:headerReference w:type="default" r:id="rId10"/>
      <w:footerReference w:type="default" r:id="rId11"/>
      <w:type w:val="continuous"/>
      <w:pgSz w:w="11920" w:h="18720"/>
      <w:pgMar w:top="1985" w:right="1134" w:bottom="1418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6220B" w14:textId="77777777" w:rsidR="00D14BA9" w:rsidRDefault="00D14BA9" w:rsidP="0068573B">
      <w:r>
        <w:separator/>
      </w:r>
    </w:p>
  </w:endnote>
  <w:endnote w:type="continuationSeparator" w:id="0">
    <w:p w14:paraId="07D2179A" w14:textId="77777777" w:rsidR="00D14BA9" w:rsidRDefault="00D14BA9" w:rsidP="0068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5D03F" w14:textId="77777777" w:rsidR="0068573B" w:rsidRDefault="0068573B">
    <w:pPr>
      <w:pStyle w:val="Footer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222DE65" wp14:editId="2EBA9F03">
              <wp:simplePos x="0" y="0"/>
              <wp:positionH relativeFrom="margin">
                <wp:align>center</wp:align>
              </wp:positionH>
              <wp:positionV relativeFrom="paragraph">
                <wp:posOffset>-502285</wp:posOffset>
              </wp:positionV>
              <wp:extent cx="7084225" cy="822549"/>
              <wp:effectExtent l="0" t="0" r="2540" b="0"/>
              <wp:wrapNone/>
              <wp:docPr id="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4225" cy="8225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862D3" w14:textId="77777777" w:rsidR="0068573B" w:rsidRPr="00586F41" w:rsidRDefault="0068573B" w:rsidP="0068573B">
                          <w:pPr>
                            <w:pStyle w:val="Header"/>
                            <w:pBdr>
                              <w:bottom w:val="single" w:sz="6" w:space="0" w:color="auto"/>
                            </w:pBdr>
                            <w:ind w:right="-1"/>
                            <w:jc w:val="center"/>
                            <w:rPr>
                              <w:rFonts w:ascii="Book Antiqua" w:hAnsi="Book Antiqua" w:cs="Tahoma"/>
                              <w:sz w:val="18"/>
                              <w:lang w:val="id-ID"/>
                            </w:rPr>
                          </w:pPr>
                          <w:r w:rsidRPr="00586F41">
                            <w:rPr>
                              <w:rFonts w:ascii="Book Antiqua" w:hAnsi="Book Antiqua" w:cs="Calibri"/>
                              <w:b/>
                              <w:i/>
                              <w:sz w:val="18"/>
                              <w:szCs w:val="18"/>
                              <w:lang w:val="id-ID"/>
                            </w:rPr>
                            <w:t>Excellent in Quality, Competitiveness, and Care (e-QCC)</w:t>
                          </w:r>
                        </w:p>
                        <w:p w14:paraId="2CA429A5" w14:textId="77777777" w:rsidR="0068573B" w:rsidRPr="00586F41" w:rsidRDefault="0068573B" w:rsidP="0068573B">
                          <w:pPr>
                            <w:pStyle w:val="Header"/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 xml:space="preserve">Campus III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Paingan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Maguwoharjo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Depok,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Sleman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, Yogyakarta 5528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2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Indonesia </w:t>
                          </w:r>
                        </w:p>
                        <w:p w14:paraId="30DE757C" w14:textId="77777777" w:rsidR="0068573B" w:rsidRPr="00586F41" w:rsidRDefault="0068573B" w:rsidP="0068573B">
                          <w:pPr>
                            <w:pStyle w:val="Footer"/>
                            <w:tabs>
                              <w:tab w:val="left" w:pos="567"/>
                            </w:tabs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(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P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): (+62274) 883037, 883968 ext.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: 2334; Prodi S-1 Farmasi: 2325; Prodi Pendidikan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: 2354; Prodi S-2 Farmasi: 2333</w:t>
                          </w:r>
                        </w:p>
                        <w:p w14:paraId="614DE804" w14:textId="77777777" w:rsidR="0068573B" w:rsidRPr="00586F41" w:rsidRDefault="0068573B" w:rsidP="0068573B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(</w:t>
                          </w: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  <w:lang w:val="id-ID"/>
                            </w:rPr>
                            <w:t>W</w:t>
                          </w: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)</w:t>
                          </w: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hyperlink r:id="rId1" w:history="1">
                            <w:r w:rsidRPr="00586F41">
                              <w:rPr>
                                <w:rStyle w:val="Hyperlink"/>
                                <w:rFonts w:ascii="Book Antiqua" w:eastAsiaTheme="minorEastAsia" w:hAnsi="Book Antiqua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www.</w:t>
                            </w:r>
                            <w:r w:rsidRPr="00586F41">
                              <w:rPr>
                                <w:rStyle w:val="Hyperlink"/>
                                <w:rFonts w:ascii="Book Antiqua" w:eastAsiaTheme="minorEastAsia" w:hAnsi="Book Antiqua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usd.ac.id/fakultas/</w:t>
                            </w:r>
                            <w:r w:rsidRPr="00586F41">
                              <w:rPr>
                                <w:rStyle w:val="Hyperlink"/>
                                <w:rFonts w:ascii="Book Antiqua" w:eastAsiaTheme="minorEastAsia" w:hAnsi="Book Antiqua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farmasi</w:t>
                            </w:r>
                          </w:hyperlink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; (E) </w:t>
                          </w:r>
                          <w:proofErr w:type="spellStart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Farmasi</w:t>
                          </w:r>
                          <w:proofErr w:type="spellEnd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2" w:history="1">
                            <w:r w:rsidRPr="00586F41">
                              <w:rPr>
                                <w:rStyle w:val="Hyperlink"/>
                                <w:rFonts w:ascii="Book Antiqua" w:eastAsiaTheme="minorEastAsia" w:hAnsi="Book Antiqua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farmasi@usd.ac.id</w:t>
                            </w:r>
                          </w:hyperlink>
                        </w:p>
                        <w:p w14:paraId="04CAD6B8" w14:textId="77777777" w:rsidR="0068573B" w:rsidRPr="00586F41" w:rsidRDefault="0068573B" w:rsidP="0068573B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(E) Prodi S-1 Farmasi</w:t>
                          </w: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prodi</w:t>
                          </w:r>
                          <w:hyperlink r:id="rId3" w:history="1">
                            <w:r w:rsidRPr="00586F41">
                              <w:rPr>
                                <w:rStyle w:val="Hyperlink"/>
                                <w:rFonts w:ascii="Book Antiqua" w:eastAsiaTheme="minorEastAsia" w:hAnsi="Book Antiqua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far@usd.ac.id</w:t>
                            </w:r>
                          </w:hyperlink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; (E) Prodi Pendidikan </w:t>
                          </w:r>
                          <w:proofErr w:type="spellStart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4" w:history="1">
                            <w:r w:rsidRPr="00586F41">
                              <w:rPr>
                                <w:rStyle w:val="Hyperlink"/>
                                <w:rFonts w:ascii="Book Antiqua" w:eastAsiaTheme="minorEastAsia" w:hAnsi="Book Antiqua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profapt@usd.ac.id</w:t>
                            </w:r>
                          </w:hyperlink>
                          <w:r w:rsidRPr="00586F41">
                            <w:rPr>
                              <w:rStyle w:val="Hyperlink"/>
                              <w:rFonts w:ascii="Book Antiqua" w:eastAsiaTheme="minorEastAsia" w:hAnsi="Book Antiqua"/>
                              <w:color w:val="auto"/>
                              <w:sz w:val="16"/>
                              <w:szCs w:val="15"/>
                              <w:u w:val="none"/>
                            </w:rPr>
                            <w:t>; (E) Prodi S-2 Farmasi: prodis2far@usd.ac.id</w:t>
                          </w:r>
                          <w:r w:rsidRPr="00586F41">
                            <w:rPr>
                              <w:rFonts w:ascii="Book Antiqua" w:hAnsi="Book Antiqua"/>
                              <w:sz w:val="16"/>
                              <w:szCs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2DE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0;margin-top:-39.55pt;width:557.8pt;height:64.75pt;z-index:-251655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" stroked="f">
              <v:textbox>
                <w:txbxContent>
                  <w:p w14:paraId="516862D3" w14:textId="77777777" w:rsidR="0068573B" w:rsidRPr="00586F41" w:rsidRDefault="0068573B" w:rsidP="0068573B">
                    <w:pPr>
                      <w:pStyle w:val="Header"/>
                      <w:pBdr>
                        <w:bottom w:val="single" w:sz="6" w:space="0" w:color="auto"/>
                      </w:pBdr>
                      <w:ind w:right="-1"/>
                      <w:jc w:val="center"/>
                      <w:rPr>
                        <w:rFonts w:ascii="Book Antiqua" w:hAnsi="Book Antiqua" w:cs="Tahoma"/>
                        <w:sz w:val="18"/>
                        <w:lang w:val="id-ID"/>
                      </w:rPr>
                    </w:pPr>
                    <w:r w:rsidRPr="00586F41">
                      <w:rPr>
                        <w:rFonts w:ascii="Book Antiqua" w:hAnsi="Book Antiqua" w:cs="Calibri"/>
                        <w:b/>
                        <w:i/>
                        <w:sz w:val="18"/>
                        <w:szCs w:val="18"/>
                        <w:lang w:val="id-ID"/>
                      </w:rPr>
                      <w:t>Excellent in Quality, Competitiveness, and Care (e-QCC)</w:t>
                    </w:r>
                  </w:p>
                  <w:p w14:paraId="2CA429A5" w14:textId="77777777" w:rsidR="0068573B" w:rsidRPr="00586F41" w:rsidRDefault="0068573B" w:rsidP="0068573B">
                    <w:pPr>
                      <w:pStyle w:val="Header"/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 xml:space="preserve">Campus III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Paingan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Maguwoharjo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Depok,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Sleman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, Yogyakarta 5528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2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Indonesia </w:t>
                    </w:r>
                  </w:p>
                  <w:p w14:paraId="30DE757C" w14:textId="77777777" w:rsidR="0068573B" w:rsidRPr="00586F41" w:rsidRDefault="0068573B" w:rsidP="0068573B">
                    <w:pPr>
                      <w:pStyle w:val="Footer"/>
                      <w:tabs>
                        <w:tab w:val="left" w:pos="567"/>
                      </w:tabs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(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P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): (+62274) 883037, 883968 ext.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2334; Prodi S-1 Farmasi: 2325; Prodi Pendidikan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: 2354; Prodi S-2 Farmasi: 2333</w:t>
                    </w:r>
                  </w:p>
                  <w:p w14:paraId="614DE804" w14:textId="77777777" w:rsidR="0068573B" w:rsidRPr="00586F41" w:rsidRDefault="0068573B" w:rsidP="0068573B">
                    <w:pPr>
                      <w:pStyle w:val="Footer"/>
                      <w:ind w:right="-1"/>
                      <w:jc w:val="center"/>
                      <w:rPr>
                        <w:rFonts w:ascii="Book Antiqua" w:hAnsi="Book Antiqua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(</w:t>
                    </w:r>
                    <w:r w:rsidRPr="00586F41">
                      <w:rPr>
                        <w:rFonts w:ascii="Book Antiqua" w:hAnsi="Book Antiqua"/>
                        <w:sz w:val="16"/>
                        <w:szCs w:val="15"/>
                        <w:lang w:val="id-ID"/>
                      </w:rPr>
                      <w:t>W</w:t>
                    </w:r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)</w:t>
                    </w:r>
                    <w:r w:rsidRPr="00586F41">
                      <w:rPr>
                        <w:rFonts w:ascii="Book Antiqua" w:hAnsi="Book Antiqua"/>
                        <w:sz w:val="16"/>
                        <w:szCs w:val="15"/>
                        <w:lang w:val="id-ID"/>
                      </w:rPr>
                      <w:t xml:space="preserve">: </w:t>
                    </w:r>
                    <w:hyperlink r:id="rId5" w:history="1">
                      <w:r w:rsidRPr="00586F41">
                        <w:rPr>
                          <w:rStyle w:val="Hyperlink"/>
                          <w:rFonts w:ascii="Book Antiqua" w:eastAsiaTheme="minorEastAsia" w:hAnsi="Book Antiqua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www.</w:t>
                      </w:r>
                      <w:r w:rsidRPr="00586F41">
                        <w:rPr>
                          <w:rStyle w:val="Hyperlink"/>
                          <w:rFonts w:ascii="Book Antiqua" w:eastAsiaTheme="minorEastAsia" w:hAnsi="Book Antiqua"/>
                          <w:color w:val="auto"/>
                          <w:sz w:val="16"/>
                          <w:szCs w:val="15"/>
                          <w:u w:val="none"/>
                        </w:rPr>
                        <w:t>usd.ac.id/fakultas/</w:t>
                      </w:r>
                      <w:r w:rsidRPr="00586F41">
                        <w:rPr>
                          <w:rStyle w:val="Hyperlink"/>
                          <w:rFonts w:ascii="Book Antiqua" w:eastAsiaTheme="minorEastAsia" w:hAnsi="Book Antiqua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farmasi</w:t>
                      </w:r>
                    </w:hyperlink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; (E) </w:t>
                    </w:r>
                    <w:proofErr w:type="spellStart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: </w:t>
                    </w:r>
                    <w:hyperlink r:id="rId6" w:history="1">
                      <w:r w:rsidRPr="00586F41">
                        <w:rPr>
                          <w:rStyle w:val="Hyperlink"/>
                          <w:rFonts w:ascii="Book Antiqua" w:eastAsiaTheme="minorEastAsia" w:hAnsi="Book Antiqua"/>
                          <w:color w:val="auto"/>
                          <w:sz w:val="16"/>
                          <w:szCs w:val="15"/>
                          <w:u w:val="none"/>
                        </w:rPr>
                        <w:t>farmasi@usd.ac.id</w:t>
                      </w:r>
                    </w:hyperlink>
                  </w:p>
                  <w:p w14:paraId="04CAD6B8" w14:textId="77777777" w:rsidR="0068573B" w:rsidRPr="00586F41" w:rsidRDefault="0068573B" w:rsidP="0068573B">
                    <w:pPr>
                      <w:pStyle w:val="Footer"/>
                      <w:ind w:right="-1"/>
                      <w:jc w:val="center"/>
                      <w:rPr>
                        <w:rFonts w:ascii="Book Antiqua" w:hAnsi="Book Antiqua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(E) Prodi S-1 Farmasi</w:t>
                    </w:r>
                    <w:r w:rsidRPr="00586F41">
                      <w:rPr>
                        <w:rFonts w:ascii="Book Antiqua" w:hAnsi="Book Antiqua"/>
                        <w:sz w:val="16"/>
                        <w:szCs w:val="15"/>
                        <w:lang w:val="id-ID"/>
                      </w:rPr>
                      <w:t xml:space="preserve">: </w:t>
                    </w:r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prodi</w:t>
                    </w:r>
                    <w:hyperlink r:id="rId7" w:history="1">
                      <w:r w:rsidRPr="00586F41">
                        <w:rPr>
                          <w:rStyle w:val="Hyperlink"/>
                          <w:rFonts w:ascii="Book Antiqua" w:eastAsiaTheme="minorEastAsia" w:hAnsi="Book Antiqua"/>
                          <w:color w:val="auto"/>
                          <w:sz w:val="16"/>
                          <w:szCs w:val="15"/>
                          <w:u w:val="none"/>
                        </w:rPr>
                        <w:t>far@usd.ac.id</w:t>
                      </w:r>
                    </w:hyperlink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; (E) Prodi Pendidikan </w:t>
                    </w:r>
                    <w:proofErr w:type="spellStart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: </w:t>
                    </w:r>
                    <w:hyperlink r:id="rId8" w:history="1">
                      <w:r w:rsidRPr="00586F41">
                        <w:rPr>
                          <w:rStyle w:val="Hyperlink"/>
                          <w:rFonts w:ascii="Book Antiqua" w:eastAsiaTheme="minorEastAsia" w:hAnsi="Book Antiqua"/>
                          <w:color w:val="auto"/>
                          <w:sz w:val="16"/>
                          <w:szCs w:val="15"/>
                          <w:u w:val="none"/>
                        </w:rPr>
                        <w:t>profapt@usd.ac.id</w:t>
                      </w:r>
                    </w:hyperlink>
                    <w:r w:rsidRPr="00586F41">
                      <w:rPr>
                        <w:rStyle w:val="Hyperlink"/>
                        <w:rFonts w:ascii="Book Antiqua" w:eastAsiaTheme="minorEastAsia" w:hAnsi="Book Antiqua"/>
                        <w:color w:val="auto"/>
                        <w:sz w:val="16"/>
                        <w:szCs w:val="15"/>
                        <w:u w:val="none"/>
                      </w:rPr>
                      <w:t>; (E) Prodi S-2 Farmasi: prodis2far@usd.ac.id</w:t>
                    </w:r>
                    <w:r w:rsidRPr="00586F41">
                      <w:rPr>
                        <w:rFonts w:ascii="Book Antiqua" w:hAnsi="Book Antiqua"/>
                        <w:sz w:val="16"/>
                        <w:szCs w:val="15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939F7" w14:textId="77777777" w:rsidR="00D14BA9" w:rsidRDefault="00D14BA9" w:rsidP="0068573B">
      <w:r>
        <w:separator/>
      </w:r>
    </w:p>
  </w:footnote>
  <w:footnote w:type="continuationSeparator" w:id="0">
    <w:p w14:paraId="4A4117FB" w14:textId="77777777" w:rsidR="00D14BA9" w:rsidRDefault="00D14BA9" w:rsidP="00685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ABE06" w14:textId="77777777" w:rsidR="0068573B" w:rsidRDefault="00EC7B4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8ACD1BF" wp14:editId="58F74BC6">
              <wp:simplePos x="0" y="0"/>
              <wp:positionH relativeFrom="margin">
                <wp:posOffset>-220980</wp:posOffset>
              </wp:positionH>
              <wp:positionV relativeFrom="paragraph">
                <wp:posOffset>-38735</wp:posOffset>
              </wp:positionV>
              <wp:extent cx="6562725" cy="107315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2725" cy="1073150"/>
                        <a:chOff x="0" y="0"/>
                        <a:chExt cx="6562725" cy="1073150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2F328" w14:textId="77777777" w:rsidR="00EC7B4E" w:rsidRPr="000A27EC" w:rsidRDefault="00EC7B4E" w:rsidP="00EC7B4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32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  <w:lang w:val="id-ID"/>
                              </w:rPr>
                            </w:pP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</w:rPr>
                              <w:t>F</w:t>
                            </w: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  <w:lang w:val="id-ID"/>
                              </w:rPr>
                              <w:t>AKULTAS FARMASI</w:t>
                            </w:r>
                          </w:p>
                          <w:p w14:paraId="7CE720CA" w14:textId="77777777" w:rsidR="00EC7B4E" w:rsidRPr="000A27EC" w:rsidRDefault="00EC7B4E" w:rsidP="00EC7B4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36"/>
                                <w:szCs w:val="32"/>
                                <w:lang w:val="id-ID"/>
                              </w:rPr>
                            </w:pP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</w:rPr>
                              <w:t>U</w:t>
                            </w: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  <w:lang w:val="id-ID"/>
                              </w:rPr>
                              <w:t>NIVERSITAS SANATA DHARMA</w:t>
                            </w:r>
                          </w:p>
                          <w:p w14:paraId="49E1EEBA" w14:textId="77777777" w:rsidR="00EC7B4E" w:rsidRPr="000A27EC" w:rsidRDefault="00EC7B4E" w:rsidP="00EC7B4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3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  <w:lang w:val="id-ID"/>
                              </w:rPr>
                            </w:pP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sz w:val="22"/>
                              </w:rPr>
                              <w:t>F</w:t>
                            </w: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sz w:val="22"/>
                                <w:lang w:val="id-ID"/>
                              </w:rPr>
                              <w:t>ACULTY OF PHARMACY</w:t>
                            </w:r>
                          </w:p>
                          <w:p w14:paraId="7B902D75" w14:textId="77777777" w:rsidR="00EC7B4E" w:rsidRPr="000A27EC" w:rsidRDefault="00EC7B4E" w:rsidP="00EC7B4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22"/>
                              </w:rPr>
                            </w:pP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sz w:val="22"/>
                              </w:rPr>
                              <w:t>S</w:t>
                            </w:r>
                            <w:r w:rsidRPr="000A27EC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sz w:val="22"/>
                                <w:lang w:val="id-ID"/>
                              </w:rPr>
                              <w:t>ANATA DHARMA UNIVERSITY</w:t>
                            </w:r>
                          </w:p>
                          <w:p w14:paraId="652CE42D" w14:textId="77777777" w:rsidR="00EC7B4E" w:rsidRPr="008E3FC5" w:rsidRDefault="00EC7B4E" w:rsidP="00EC7B4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4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Akreditasi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Prodi S-1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;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Prodi Pendidikan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Profesi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Apoteker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; Prodi S-2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</w:p>
                          <w:p w14:paraId="063A8A29" w14:textId="77777777" w:rsidR="00EC7B4E" w:rsidRDefault="00EC7B4E" w:rsidP="00EC7B4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40" w:lineRule="exact"/>
                              <w:ind w:left="142"/>
                            </w:pPr>
                            <w:r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76200"/>
                          <a:ext cx="808355" cy="792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8ACD1BF" id="Group 7" o:spid="_x0000_s1027" style="position:absolute;margin-left:-17.4pt;margin-top:-3.05pt;width:516.75pt;height:84.5pt;z-index:-251653120;mso-position-horizontal-relative:margin" coordsize="65627,107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4872F328" w14:textId="77777777" w:rsidR="00EC7B4E" w:rsidRPr="000A27EC" w:rsidRDefault="00EC7B4E" w:rsidP="00EC7B4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32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22"/>
                          <w:lang w:val="id-ID"/>
                        </w:rPr>
                      </w:pP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sz w:val="22"/>
                        </w:rPr>
                        <w:t>F</w:t>
                      </w: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sz w:val="22"/>
                          <w:lang w:val="id-ID"/>
                        </w:rPr>
                        <w:t>AKULTAS FARMASI</w:t>
                      </w:r>
                    </w:p>
                    <w:p w14:paraId="7CE720CA" w14:textId="77777777" w:rsidR="00EC7B4E" w:rsidRPr="000A27EC" w:rsidRDefault="00EC7B4E" w:rsidP="00EC7B4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36"/>
                          <w:szCs w:val="32"/>
                          <w:lang w:val="id-ID"/>
                        </w:rPr>
                      </w:pP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sz w:val="22"/>
                        </w:rPr>
                        <w:t>U</w:t>
                      </w: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sz w:val="22"/>
                          <w:lang w:val="id-ID"/>
                        </w:rPr>
                        <w:t>NIVERSITAS SANATA DHARMA</w:t>
                      </w:r>
                    </w:p>
                    <w:p w14:paraId="49E1EEBA" w14:textId="77777777" w:rsidR="00EC7B4E" w:rsidRPr="000A27EC" w:rsidRDefault="00EC7B4E" w:rsidP="00EC7B4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3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22"/>
                          <w:lang w:val="id-ID"/>
                        </w:rPr>
                      </w:pP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i/>
                          <w:sz w:val="22"/>
                        </w:rPr>
                        <w:t>F</w:t>
                      </w: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i/>
                          <w:sz w:val="22"/>
                          <w:lang w:val="id-ID"/>
                        </w:rPr>
                        <w:t>ACULTY OF PHARMACY</w:t>
                      </w:r>
                    </w:p>
                    <w:p w14:paraId="7B902D75" w14:textId="77777777" w:rsidR="00EC7B4E" w:rsidRPr="000A27EC" w:rsidRDefault="00EC7B4E" w:rsidP="00EC7B4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22"/>
                        </w:rPr>
                      </w:pP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i/>
                          <w:sz w:val="22"/>
                        </w:rPr>
                        <w:t>S</w:t>
                      </w:r>
                      <w:r w:rsidRPr="000A27EC">
                        <w:rPr>
                          <w:rFonts w:ascii="Book Antiqua" w:hAnsi="Book Antiqua" w:cs="Calibri"/>
                          <w:b/>
                          <w:bCs/>
                          <w:i/>
                          <w:sz w:val="22"/>
                          <w:lang w:val="id-ID"/>
                        </w:rPr>
                        <w:t>ANATA DHARMA UNIVERSITY</w:t>
                      </w:r>
                    </w:p>
                    <w:p w14:paraId="652CE42D" w14:textId="77777777" w:rsidR="00EC7B4E" w:rsidRPr="008E3FC5" w:rsidRDefault="00EC7B4E" w:rsidP="00EC7B4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4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Akreditasi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Prodi S-1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  <w:lang w:val="id-ID"/>
                        </w:rPr>
                        <w:t>;</w:t>
                      </w:r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Prodi Pendidikan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Profesi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Apoteker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; Prodi S-2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</w:p>
                    <w:p w14:paraId="063A8A29" w14:textId="77777777" w:rsidR="00EC7B4E" w:rsidRDefault="00EC7B4E" w:rsidP="00EC7B4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40" w:lineRule="exact"/>
                        <w:ind w:left="142"/>
                      </w:pPr>
                      <w:r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5690A"/>
    <w:multiLevelType w:val="multilevel"/>
    <w:tmpl w:val="E6DE5E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11"/>
    <w:rsid w:val="000A27EC"/>
    <w:rsid w:val="0026653C"/>
    <w:rsid w:val="00291E54"/>
    <w:rsid w:val="002B55A0"/>
    <w:rsid w:val="002E6728"/>
    <w:rsid w:val="003F2BD9"/>
    <w:rsid w:val="004E0D6B"/>
    <w:rsid w:val="0055136E"/>
    <w:rsid w:val="005D0547"/>
    <w:rsid w:val="0068573B"/>
    <w:rsid w:val="007B4432"/>
    <w:rsid w:val="008E2284"/>
    <w:rsid w:val="009D5DC6"/>
    <w:rsid w:val="00A53D9F"/>
    <w:rsid w:val="00AB7711"/>
    <w:rsid w:val="00BC5EFE"/>
    <w:rsid w:val="00C04BB2"/>
    <w:rsid w:val="00CB12F7"/>
    <w:rsid w:val="00D0766D"/>
    <w:rsid w:val="00D14BA9"/>
    <w:rsid w:val="00DA0838"/>
    <w:rsid w:val="00E46BA9"/>
    <w:rsid w:val="00EC7B4E"/>
    <w:rsid w:val="00F851A7"/>
    <w:rsid w:val="00F93FFA"/>
    <w:rsid w:val="00F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92CDA"/>
  <w15:docId w15:val="{EDE04F41-9B24-4361-AE34-408F270D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nhideWhenUsed/>
    <w:rsid w:val="006857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8573B"/>
  </w:style>
  <w:style w:type="paragraph" w:styleId="Footer">
    <w:name w:val="footer"/>
    <w:basedOn w:val="Normal"/>
    <w:link w:val="FooterChar"/>
    <w:uiPriority w:val="99"/>
    <w:unhideWhenUsed/>
    <w:rsid w:val="006857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73B"/>
  </w:style>
  <w:style w:type="character" w:styleId="Hyperlink">
    <w:name w:val="Hyperlink"/>
    <w:basedOn w:val="DefaultParagraphFont"/>
    <w:uiPriority w:val="99"/>
    <w:unhideWhenUsed/>
    <w:rsid w:val="006857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2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42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is2far@usd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prodis2far@usd.ac.i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dis2.farmasiusd@gmail.com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ofapt@usd.ac.id" TargetMode="External"/><Relationship Id="rId3" Type="http://schemas.openxmlformats.org/officeDocument/2006/relationships/hyperlink" Target="mailto:far@usd.ac.id" TargetMode="External"/><Relationship Id="rId7" Type="http://schemas.openxmlformats.org/officeDocument/2006/relationships/hyperlink" Target="mailto:far@usd.ac.id" TargetMode="External"/><Relationship Id="rId2" Type="http://schemas.openxmlformats.org/officeDocument/2006/relationships/hyperlink" Target="mailto:farmasi@usd.ac.id" TargetMode="External"/><Relationship Id="rId1" Type="http://schemas.openxmlformats.org/officeDocument/2006/relationships/hyperlink" Target="http://www.usd.ac.id/fakultas/farmasi" TargetMode="External"/><Relationship Id="rId6" Type="http://schemas.openxmlformats.org/officeDocument/2006/relationships/hyperlink" Target="mailto:farmasi@usd.ac.id" TargetMode="External"/><Relationship Id="rId5" Type="http://schemas.openxmlformats.org/officeDocument/2006/relationships/hyperlink" Target="http://www.usd.ac.id/fakultas/farmasi" TargetMode="External"/><Relationship Id="rId4" Type="http://schemas.openxmlformats.org/officeDocument/2006/relationships/hyperlink" Target="mailto:profapt@usd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Far11</dc:creator>
  <cp:lastModifiedBy>Owner</cp:lastModifiedBy>
  <cp:revision>18</cp:revision>
  <cp:lastPrinted>2025-05-07T02:54:00Z</cp:lastPrinted>
  <dcterms:created xsi:type="dcterms:W3CDTF">2022-08-29T01:08:00Z</dcterms:created>
  <dcterms:modified xsi:type="dcterms:W3CDTF">2025-11-05T04:09:00Z</dcterms:modified>
</cp:coreProperties>
</file>